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6"/>
        <w:gridCol w:w="6"/>
        <w:gridCol w:w="6"/>
        <w:gridCol w:w="6"/>
        <w:gridCol w:w="6"/>
        <w:gridCol w:w="3615"/>
        <w:gridCol w:w="6527"/>
        <w:gridCol w:w="458"/>
        <w:gridCol w:w="335"/>
      </w:tblGrid>
      <w:tr w:rsidR="000E34A3" w14:paraId="3F62BC70" w14:textId="77777777">
        <w:trPr>
          <w:trHeight w:val="45"/>
        </w:trPr>
        <w:tc>
          <w:tcPr>
            <w:tcW w:w="298" w:type="dxa"/>
          </w:tcPr>
          <w:p w14:paraId="59D08CF1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0BBE79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3B1921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E3E08D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CE7134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7DC44F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584EA96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5CC576A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1E660B9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BD82DD2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68734004" w14:textId="77777777" w:rsidTr="006B51CE">
        <w:tc>
          <w:tcPr>
            <w:tcW w:w="298" w:type="dxa"/>
          </w:tcPr>
          <w:p w14:paraId="49E3E4C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6CCD38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17"/>
              <w:gridCol w:w="2761"/>
              <w:gridCol w:w="2339"/>
              <w:gridCol w:w="2681"/>
            </w:tblGrid>
            <w:tr w:rsidR="000E34A3" w14:paraId="147C6F5A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BBA16" w14:textId="77777777" w:rsidR="000E34A3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Kraj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EA1E1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Zlínský kraj</w:t>
                  </w:r>
                </w:p>
              </w:tc>
              <w:tc>
                <w:tcPr>
                  <w:tcW w:w="2339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4FDF2" w14:textId="77777777" w:rsidR="000E34A3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Okres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EF226" w14:textId="77777777" w:rsidR="000E34A3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 xml:space="preserve">Kroměříž,   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Uherské Hradiště,   Vsetín,   Zlín</w:t>
                  </w:r>
                </w:p>
              </w:tc>
            </w:tr>
            <w:tr w:rsidR="000E34A3" w14:paraId="5492169E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8977B" w14:textId="77777777" w:rsidR="000E34A3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Rok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7FD9C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2026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91ECB" w14:textId="77777777" w:rsidR="000E34A3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Týden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F1269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42</w:t>
                  </w:r>
                </w:p>
              </w:tc>
            </w:tr>
            <w:tr w:rsidR="000E34A3" w14:paraId="5779F5FF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A8863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Typ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charakteristiky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F0167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ARI / ILI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5922D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5A64E" w14:textId="77777777" w:rsidR="000E34A3" w:rsidRDefault="000E34A3">
                  <w:pPr>
                    <w:spacing w:after="0" w:line="240" w:lineRule="auto"/>
                  </w:pPr>
                </w:p>
              </w:tc>
            </w:tr>
          </w:tbl>
          <w:p w14:paraId="7CDF148B" w14:textId="77777777" w:rsidR="000E34A3" w:rsidRDefault="000E34A3">
            <w:pPr>
              <w:spacing w:after="0" w:line="240" w:lineRule="auto"/>
            </w:pPr>
          </w:p>
        </w:tc>
        <w:tc>
          <w:tcPr>
            <w:tcW w:w="335" w:type="dxa"/>
          </w:tcPr>
          <w:p w14:paraId="038A372C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3CAC3325" w14:textId="77777777">
        <w:trPr>
          <w:trHeight w:val="51"/>
        </w:trPr>
        <w:tc>
          <w:tcPr>
            <w:tcW w:w="298" w:type="dxa"/>
          </w:tcPr>
          <w:p w14:paraId="286BB9A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7BE6AED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F18DA7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781F54D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FAC5E5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2AD1C5B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5625B19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7F1AC23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099F2C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6D038FB0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3EF44927" w14:textId="77777777" w:rsidTr="006B51CE">
        <w:trPr>
          <w:trHeight w:val="632"/>
        </w:trPr>
        <w:tc>
          <w:tcPr>
            <w:tcW w:w="298" w:type="dxa"/>
          </w:tcPr>
          <w:p w14:paraId="3532F4F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EECC8D3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CE134B8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0E34A3" w14:paraId="20924EB3" w14:textId="77777777">
              <w:trPr>
                <w:trHeight w:val="554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0709A" w14:textId="77777777" w:rsidR="000E34A3" w:rsidRDefault="000E34A3">
                  <w:pPr>
                    <w:spacing w:after="0" w:line="240" w:lineRule="auto"/>
                    <w:jc w:val="center"/>
                  </w:pPr>
                </w:p>
                <w:p w14:paraId="79DCA426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Hlášení ARI </w:t>
                  </w:r>
                </w:p>
              </w:tc>
            </w:tr>
          </w:tbl>
          <w:p w14:paraId="27E1FD79" w14:textId="77777777" w:rsidR="000E34A3" w:rsidRDefault="000E34A3">
            <w:pPr>
              <w:spacing w:after="0" w:line="240" w:lineRule="auto"/>
            </w:pPr>
          </w:p>
        </w:tc>
        <w:tc>
          <w:tcPr>
            <w:tcW w:w="335" w:type="dxa"/>
          </w:tcPr>
          <w:p w14:paraId="7AB9A4CD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725BEE70" w14:textId="77777777">
        <w:trPr>
          <w:trHeight w:val="125"/>
        </w:trPr>
        <w:tc>
          <w:tcPr>
            <w:tcW w:w="298" w:type="dxa"/>
          </w:tcPr>
          <w:p w14:paraId="3CA7409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76608D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06E2974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D38F8AB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A8946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75337C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2E8F6B6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4F189C18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7E2935B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DFE5DAA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7C8D16B4" w14:textId="77777777" w:rsidTr="006B51CE">
        <w:tc>
          <w:tcPr>
            <w:tcW w:w="298" w:type="dxa"/>
          </w:tcPr>
          <w:p w14:paraId="4BD73AEB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AFC2982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6D1156D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E2FCF1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1237"/>
              <w:gridCol w:w="1101"/>
              <w:gridCol w:w="1101"/>
              <w:gridCol w:w="1101"/>
              <w:gridCol w:w="1101"/>
              <w:gridCol w:w="1101"/>
              <w:gridCol w:w="1018"/>
            </w:tblGrid>
            <w:tr w:rsidR="006B51CE" w14:paraId="5DD00191" w14:textId="77777777" w:rsidTr="006B51CE">
              <w:trPr>
                <w:trHeight w:val="207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286CAF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ARI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62A36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60EE455D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2FE7E245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(procento změny proti minulému týdnu)</w:t>
                  </w:r>
                </w:p>
              </w:tc>
            </w:tr>
            <w:tr w:rsidR="000E34A3" w14:paraId="117D9BEA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D90DFE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FA757C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79CFF7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2C203B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DD47B0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13CCA7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F18D5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887F04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0E34A3" w14:paraId="2B8B26F4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32339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AF290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8424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3693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3479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1203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EC66C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854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EF12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664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64FC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528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FE46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1028</w:t>
                  </w:r>
                </w:p>
              </w:tc>
            </w:tr>
            <w:tr w:rsidR="000E34A3" w14:paraId="1072F315" w14:textId="77777777">
              <w:trPr>
                <w:trHeight w:val="250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23410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3FFFD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04CE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2F20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C456C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-19,8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0074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39D08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15,5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C3A3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-1,9</w:t>
                  </w:r>
                </w:p>
              </w:tc>
            </w:tr>
            <w:tr w:rsidR="000E34A3" w14:paraId="3EBFBAF8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413AB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352F2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20739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5165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BF27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1447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1BA7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925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C1F88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641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2813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451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50362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1187</w:t>
                  </w:r>
                </w:p>
              </w:tc>
            </w:tr>
            <w:tr w:rsidR="000E34A3" w14:paraId="7F92C4E0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489F1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CD82F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E8A0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17,9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1C0E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224A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-15,8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4E020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-9,6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7142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16,8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1CDE8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4,6</w:t>
                  </w:r>
                </w:p>
              </w:tc>
            </w:tr>
            <w:tr w:rsidR="000E34A3" w14:paraId="44705BBD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7B6AB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78A2D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CA1D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3505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95F2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1270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3BE18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882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108CA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763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034F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599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CA2D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1083</w:t>
                  </w:r>
                </w:p>
              </w:tc>
            </w:tr>
            <w:tr w:rsidR="000E34A3" w14:paraId="04C5EF28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C33A2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59CC1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B55D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15,9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97FC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90C7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-16,2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F995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-2,1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A078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30,8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FA1F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3,5</w:t>
                  </w:r>
                </w:p>
              </w:tc>
            </w:tr>
            <w:tr w:rsidR="000E34A3" w14:paraId="479D20B4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48442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2B0B1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1528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3002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8429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1014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049A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802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5F2C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555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023E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DF35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859</w:t>
                  </w:r>
                </w:p>
              </w:tc>
            </w:tr>
            <w:tr w:rsidR="000E34A3" w14:paraId="0F52EB9A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C79E5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D4498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D658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D55B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-7,2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F4879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-15,6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BF36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-10,9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52E5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16,3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F0EA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-6,6</w:t>
                  </w:r>
                </w:p>
              </w:tc>
            </w:tr>
            <w:tr w:rsidR="000E34A3" w14:paraId="6C088938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523DF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E134D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7636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3539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CB4D2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1164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18653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835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AF42C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685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6038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620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2B0E0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1028</w:t>
                  </w:r>
                </w:p>
              </w:tc>
            </w:tr>
            <w:tr w:rsidR="000E34A3" w14:paraId="5C918527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50F53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99EDE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0A1F0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912E42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86B0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-26,8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F99BB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-9,9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963C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5,4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51EF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-6,4</w:t>
                  </w:r>
                </w:p>
              </w:tc>
            </w:tr>
          </w:tbl>
          <w:p w14:paraId="55AE23D0" w14:textId="77777777" w:rsidR="000E34A3" w:rsidRDefault="000E34A3">
            <w:pPr>
              <w:spacing w:after="0" w:line="240" w:lineRule="auto"/>
            </w:pPr>
          </w:p>
        </w:tc>
        <w:tc>
          <w:tcPr>
            <w:tcW w:w="458" w:type="dxa"/>
          </w:tcPr>
          <w:p w14:paraId="3DCE565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2FD43F4C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5F152228" w14:textId="77777777">
        <w:trPr>
          <w:trHeight w:val="184"/>
        </w:trPr>
        <w:tc>
          <w:tcPr>
            <w:tcW w:w="298" w:type="dxa"/>
          </w:tcPr>
          <w:p w14:paraId="4BACFE43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6A32861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C50FB7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9CCB39D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1379B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F30EF44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1357EDBB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2F47D34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71825643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30343D01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4C438C9A" w14:textId="77777777">
        <w:trPr>
          <w:trHeight w:val="340"/>
        </w:trPr>
        <w:tc>
          <w:tcPr>
            <w:tcW w:w="298" w:type="dxa"/>
          </w:tcPr>
          <w:p w14:paraId="48CC4DB8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0CE68F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99E368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59FC976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E00B8F1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CC3BFC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0E34A3" w14:paraId="42152D22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21BE7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41713E61" w14:textId="77777777" w:rsidR="000E34A3" w:rsidRDefault="000E34A3">
            <w:pPr>
              <w:spacing w:after="0" w:line="240" w:lineRule="auto"/>
            </w:pPr>
          </w:p>
        </w:tc>
        <w:tc>
          <w:tcPr>
            <w:tcW w:w="6527" w:type="dxa"/>
          </w:tcPr>
          <w:p w14:paraId="3072DE9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1D2080B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318B68E3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7D943C84" w14:textId="77777777">
        <w:trPr>
          <w:trHeight w:val="100"/>
        </w:trPr>
        <w:tc>
          <w:tcPr>
            <w:tcW w:w="298" w:type="dxa"/>
          </w:tcPr>
          <w:p w14:paraId="5675DC5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293D59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C76F592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AB7E6D0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C1EA562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EBB8920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3B887973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7DA80F0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3355B971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7AB7F08D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59A7CE82" w14:textId="77777777" w:rsidTr="006B51CE">
        <w:trPr>
          <w:trHeight w:val="627"/>
        </w:trPr>
        <w:tc>
          <w:tcPr>
            <w:tcW w:w="298" w:type="dxa"/>
          </w:tcPr>
          <w:p w14:paraId="3AE2985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0E34A3" w14:paraId="244955A1" w14:textId="77777777">
              <w:trPr>
                <w:trHeight w:val="549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B8D0A" w14:textId="77777777" w:rsidR="000E34A3" w:rsidRDefault="000E34A3">
                  <w:pPr>
                    <w:spacing w:after="0" w:line="240" w:lineRule="auto"/>
                  </w:pPr>
                </w:p>
                <w:p w14:paraId="4A5E7207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Hlášení ILI</w:t>
                  </w:r>
                </w:p>
              </w:tc>
            </w:tr>
          </w:tbl>
          <w:p w14:paraId="2C66C839" w14:textId="77777777" w:rsidR="000E34A3" w:rsidRDefault="000E34A3">
            <w:pPr>
              <w:spacing w:after="0" w:line="240" w:lineRule="auto"/>
            </w:pPr>
          </w:p>
        </w:tc>
        <w:tc>
          <w:tcPr>
            <w:tcW w:w="335" w:type="dxa"/>
          </w:tcPr>
          <w:p w14:paraId="62D9D406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0F78354F" w14:textId="77777777">
        <w:trPr>
          <w:trHeight w:val="134"/>
        </w:trPr>
        <w:tc>
          <w:tcPr>
            <w:tcW w:w="298" w:type="dxa"/>
          </w:tcPr>
          <w:p w14:paraId="15AA3363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D820E7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172D416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D3F2170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9F2B08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E6B5282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56491DC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4E08C30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12F761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54D1CB7C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4C5134F3" w14:textId="77777777" w:rsidTr="006B51CE">
        <w:tc>
          <w:tcPr>
            <w:tcW w:w="298" w:type="dxa"/>
          </w:tcPr>
          <w:p w14:paraId="11A1C256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5A91E4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3FB7D1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1FB638E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42703E5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5"/>
              <w:gridCol w:w="1237"/>
              <w:gridCol w:w="1100"/>
              <w:gridCol w:w="1100"/>
              <w:gridCol w:w="1100"/>
              <w:gridCol w:w="1100"/>
              <w:gridCol w:w="1100"/>
              <w:gridCol w:w="1018"/>
            </w:tblGrid>
            <w:tr w:rsidR="006B51CE" w14:paraId="4E23D954" w14:textId="77777777" w:rsidTr="006B51CE">
              <w:trPr>
                <w:trHeight w:val="222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D42B5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ILI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2F062B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630C9794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7520019F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FFFFFF"/>
                      <w:sz w:val="18"/>
                    </w:rPr>
                    <w:t xml:space="preserve"> </w:t>
                  </w:r>
                  <w:r>
                    <w:rPr>
                      <w:rFonts w:ascii="Calibri" w:eastAsia="Calibri" w:hAnsi="Calibri"/>
                      <w:color w:val="FFFFFF"/>
                      <w:sz w:val="18"/>
                    </w:rPr>
                    <w:t>(procento změny proti minulému týdnu)</w:t>
                  </w:r>
                </w:p>
              </w:tc>
            </w:tr>
            <w:tr w:rsidR="006B51CE" w14:paraId="590F4C66" w14:textId="77777777" w:rsidTr="006B51CE">
              <w:trPr>
                <w:trHeight w:val="45"/>
              </w:trPr>
              <w:tc>
                <w:tcPr>
                  <w:tcW w:w="2378" w:type="dxa"/>
                  <w:gridSpan w:val="2"/>
                </w:tcPr>
                <w:p w14:paraId="50553F49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7E99AF2D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68E24DF4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4CD5662D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31BDB2B3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557D5B83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018" w:type="dxa"/>
                </w:tcPr>
                <w:p w14:paraId="452C8C4D" w14:textId="77777777" w:rsidR="000E34A3" w:rsidRDefault="000E34A3">
                  <w:pPr>
                    <w:spacing w:after="0" w:line="240" w:lineRule="auto"/>
                  </w:pPr>
                </w:p>
              </w:tc>
            </w:tr>
            <w:tr w:rsidR="000E34A3" w14:paraId="3145E459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2CA82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4FB4D2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D89CB9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016D81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2B0ED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DA3D60" w14:textId="77777777" w:rsidR="000E34A3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717E71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0C848D" w14:textId="77777777" w:rsidR="000E34A3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0E34A3" w14:paraId="39AB36CA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5FCFA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6EA12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E99E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39CF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14,0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AA731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D0AB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121D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18,0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D0023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29,0</w:t>
                  </w:r>
                </w:p>
              </w:tc>
            </w:tr>
            <w:tr w:rsidR="000E34A3" w14:paraId="500B9EE5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1AD1C" w14:textId="77777777" w:rsidR="000E34A3" w:rsidRDefault="000E34A3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B012F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9453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-29,6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0F9F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342C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-46,2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61E1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42,3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D48F9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38,5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55285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11,5</w:t>
                  </w:r>
                </w:p>
              </w:tc>
            </w:tr>
            <w:tr w:rsidR="000E34A3" w14:paraId="46DDF244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B8437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C27B1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B98D9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3BE1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0123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7484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CC181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88597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27,0</w:t>
                  </w:r>
                </w:p>
              </w:tc>
            </w:tr>
            <w:tr w:rsidR="000E34A3" w14:paraId="5832CFD9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3FD15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0FB6C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A548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A5181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5A91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5A30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D7B5F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57,0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2CE5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70,0</w:t>
                  </w:r>
                </w:p>
              </w:tc>
            </w:tr>
            <w:tr w:rsidR="000E34A3" w14:paraId="274231BC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C9592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2BE6E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06B3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EBE94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20F2D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D2243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85A4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C2C0A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2,0</w:t>
                  </w:r>
                </w:p>
              </w:tc>
            </w:tr>
            <w:tr w:rsidR="000E34A3" w14:paraId="23A8E9FD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AB252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7B008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8FE3E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E7A79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D47A7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2A762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C5303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96FF6" w14:textId="77777777" w:rsidR="000E34A3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</w:tr>
          </w:tbl>
          <w:p w14:paraId="22255C8A" w14:textId="77777777" w:rsidR="000E34A3" w:rsidRDefault="000E34A3">
            <w:pPr>
              <w:spacing w:after="0" w:line="240" w:lineRule="auto"/>
            </w:pPr>
          </w:p>
        </w:tc>
        <w:tc>
          <w:tcPr>
            <w:tcW w:w="458" w:type="dxa"/>
          </w:tcPr>
          <w:p w14:paraId="7767364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D9AF260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0E34A3" w14:paraId="5278C4ED" w14:textId="77777777">
        <w:trPr>
          <w:trHeight w:val="124"/>
        </w:trPr>
        <w:tc>
          <w:tcPr>
            <w:tcW w:w="298" w:type="dxa"/>
          </w:tcPr>
          <w:p w14:paraId="62693394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8ECA4C8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97A7BB4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AE8635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0389864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63AF13F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0E45CB3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2691C1D7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0C62C2C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D997060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  <w:tr w:rsidR="006B51CE" w14:paraId="3C792FA0" w14:textId="77777777" w:rsidTr="006B51CE">
        <w:trPr>
          <w:trHeight w:val="340"/>
        </w:trPr>
        <w:tc>
          <w:tcPr>
            <w:tcW w:w="298" w:type="dxa"/>
          </w:tcPr>
          <w:p w14:paraId="7E279ED2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104DF9D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0E34A3" w14:paraId="771237E7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377A8" w14:textId="77777777" w:rsidR="000E34A3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10F78AE3" w14:textId="77777777" w:rsidR="000E34A3" w:rsidRDefault="000E34A3">
            <w:pPr>
              <w:spacing w:after="0" w:line="240" w:lineRule="auto"/>
            </w:pPr>
          </w:p>
        </w:tc>
        <w:tc>
          <w:tcPr>
            <w:tcW w:w="6527" w:type="dxa"/>
          </w:tcPr>
          <w:p w14:paraId="23D789B9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1ECB3BBA" w14:textId="77777777" w:rsidR="000E34A3" w:rsidRDefault="000E34A3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75BF06EA" w14:textId="77777777" w:rsidR="000E34A3" w:rsidRDefault="000E34A3">
            <w:pPr>
              <w:pStyle w:val="EmptyCellLayoutStyle"/>
              <w:spacing w:after="0" w:line="240" w:lineRule="auto"/>
            </w:pPr>
          </w:p>
        </w:tc>
      </w:tr>
    </w:tbl>
    <w:p w14:paraId="1024E744" w14:textId="77777777" w:rsidR="000E34A3" w:rsidRDefault="000E34A3">
      <w:pPr>
        <w:spacing w:after="0" w:line="240" w:lineRule="auto"/>
      </w:pPr>
    </w:p>
    <w:sectPr w:rsidR="000E34A3">
      <w:headerReference w:type="default" r:id="rId7"/>
      <w:pgSz w:w="11905" w:h="16837"/>
      <w:pgMar w:top="0" w:right="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37AF0" w14:textId="77777777" w:rsidR="004E15B6" w:rsidRDefault="004E15B6">
      <w:pPr>
        <w:spacing w:after="0" w:line="240" w:lineRule="auto"/>
      </w:pPr>
      <w:r>
        <w:separator/>
      </w:r>
    </w:p>
  </w:endnote>
  <w:endnote w:type="continuationSeparator" w:id="0">
    <w:p w14:paraId="0FD2F272" w14:textId="77777777" w:rsidR="004E15B6" w:rsidRDefault="004E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7F05" w14:textId="77777777" w:rsidR="004E15B6" w:rsidRDefault="004E15B6">
      <w:pPr>
        <w:spacing w:after="0" w:line="240" w:lineRule="auto"/>
      </w:pPr>
      <w:r>
        <w:separator/>
      </w:r>
    </w:p>
  </w:footnote>
  <w:footnote w:type="continuationSeparator" w:id="0">
    <w:p w14:paraId="07057C50" w14:textId="77777777" w:rsidR="004E15B6" w:rsidRDefault="004E1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"/>
      <w:gridCol w:w="3299"/>
      <w:gridCol w:w="1417"/>
      <w:gridCol w:w="2428"/>
      <w:gridCol w:w="2304"/>
      <w:gridCol w:w="1150"/>
      <w:gridCol w:w="335"/>
    </w:tblGrid>
    <w:tr w:rsidR="000E34A3" w14:paraId="0AC51D3A" w14:textId="77777777">
      <w:tc>
        <w:tcPr>
          <w:tcW w:w="298" w:type="dxa"/>
        </w:tcPr>
        <w:p w14:paraId="0CCDF5FD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54629552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65073D48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61C6F2D5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285EC300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566BA6DF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7AEDAAF9" w14:textId="77777777" w:rsidR="000E34A3" w:rsidRDefault="000E34A3">
          <w:pPr>
            <w:pStyle w:val="EmptyCellLayoutStyle"/>
            <w:spacing w:after="0" w:line="240" w:lineRule="auto"/>
          </w:pPr>
        </w:p>
      </w:tc>
    </w:tr>
    <w:tr w:rsidR="000E34A3" w14:paraId="3ACED3C9" w14:textId="77777777">
      <w:tc>
        <w:tcPr>
          <w:tcW w:w="298" w:type="dxa"/>
        </w:tcPr>
        <w:p w14:paraId="46FEFCD5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99"/>
          </w:tblGrid>
          <w:tr w:rsidR="000E34A3" w14:paraId="5DF128B3" w14:textId="77777777">
            <w:trPr>
              <w:trHeight w:val="747"/>
            </w:trPr>
            <w:tc>
              <w:tcPr>
                <w:tcW w:w="329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F364B26" w14:textId="77777777" w:rsidR="000E34A3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Registr: ARI</w:t>
                </w:r>
              </w:p>
              <w:p w14:paraId="20EDCD7E" w14:textId="77777777" w:rsidR="000E34A3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Oblast registru: ARI</w:t>
                </w:r>
              </w:p>
            </w:tc>
          </w:tr>
        </w:tbl>
        <w:p w14:paraId="07B33146" w14:textId="77777777" w:rsidR="000E34A3" w:rsidRDefault="000E34A3">
          <w:pPr>
            <w:spacing w:after="0" w:line="240" w:lineRule="auto"/>
          </w:pPr>
        </w:p>
      </w:tc>
      <w:tc>
        <w:tcPr>
          <w:tcW w:w="1417" w:type="dxa"/>
        </w:tcPr>
        <w:p w14:paraId="00760088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49FF1A6D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AA5AA34" w14:textId="77777777" w:rsidR="000E34A3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5DD5B9FD" wp14:editId="6B4D155F">
                <wp:extent cx="770607" cy="523878"/>
                <wp:effectExtent l="0" t="0" r="0" b="0"/>
                <wp:docPr id="330081343" name="img3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gif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07" cy="5238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" w:type="dxa"/>
        </w:tcPr>
        <w:p w14:paraId="207F73B2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54862F3B" w14:textId="77777777" w:rsidR="000E34A3" w:rsidRDefault="000E34A3">
          <w:pPr>
            <w:pStyle w:val="EmptyCellLayoutStyle"/>
            <w:spacing w:after="0" w:line="240" w:lineRule="auto"/>
          </w:pPr>
        </w:p>
      </w:tc>
    </w:tr>
    <w:tr w:rsidR="000E34A3" w14:paraId="37697E7D" w14:textId="77777777">
      <w:tc>
        <w:tcPr>
          <w:tcW w:w="298" w:type="dxa"/>
        </w:tcPr>
        <w:p w14:paraId="2B9F8855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223DF534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DF49AF1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6BE8DB3A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5F2F2B71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2FA27321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0627941B" w14:textId="77777777" w:rsidR="000E34A3" w:rsidRDefault="000E34A3">
          <w:pPr>
            <w:pStyle w:val="EmptyCellLayoutStyle"/>
            <w:spacing w:after="0" w:line="240" w:lineRule="auto"/>
          </w:pPr>
        </w:p>
      </w:tc>
    </w:tr>
    <w:tr w:rsidR="000E34A3" w14:paraId="32537A46" w14:textId="77777777">
      <w:tc>
        <w:tcPr>
          <w:tcW w:w="298" w:type="dxa"/>
        </w:tcPr>
        <w:p w14:paraId="65266177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  <w:tcBorders>
            <w:top w:val="single" w:sz="7" w:space="0" w:color="000000"/>
          </w:tcBorders>
        </w:tcPr>
        <w:p w14:paraId="0C760D31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sz="7" w:space="0" w:color="000000"/>
          </w:tcBorders>
        </w:tcPr>
        <w:p w14:paraId="27E4C70D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428" w:type="dxa"/>
          <w:tcBorders>
            <w:top w:val="single" w:sz="7" w:space="0" w:color="000000"/>
          </w:tcBorders>
        </w:tcPr>
        <w:p w14:paraId="0EB504AF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single" w:sz="7" w:space="0" w:color="000000"/>
          </w:tcBorders>
        </w:tcPr>
        <w:p w14:paraId="51816193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150" w:type="dxa"/>
          <w:tcBorders>
            <w:top w:val="single" w:sz="7" w:space="0" w:color="000000"/>
          </w:tcBorders>
        </w:tcPr>
        <w:p w14:paraId="6B89207D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06B03E52" w14:textId="77777777" w:rsidR="000E34A3" w:rsidRDefault="000E34A3">
          <w:pPr>
            <w:pStyle w:val="EmptyCellLayoutStyle"/>
            <w:spacing w:after="0" w:line="240" w:lineRule="auto"/>
          </w:pPr>
        </w:p>
      </w:tc>
    </w:tr>
    <w:tr w:rsidR="006B51CE" w14:paraId="72CBF523" w14:textId="77777777" w:rsidTr="006B51CE">
      <w:tc>
        <w:tcPr>
          <w:tcW w:w="298" w:type="dxa"/>
        </w:tcPr>
        <w:p w14:paraId="4786A8E5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716"/>
          </w:tblGrid>
          <w:tr w:rsidR="000E34A3" w14:paraId="65A25398" w14:textId="77777777">
            <w:trPr>
              <w:trHeight w:val="282"/>
            </w:trPr>
            <w:tc>
              <w:tcPr>
                <w:tcW w:w="47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40A2E63" w14:textId="77777777" w:rsidR="000E34A3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Tabulka nemocnosti za vybraný týden</w:t>
                </w:r>
              </w:p>
            </w:tc>
          </w:tr>
        </w:tbl>
        <w:p w14:paraId="1F6DE0F0" w14:textId="77777777" w:rsidR="000E34A3" w:rsidRDefault="000E34A3">
          <w:pPr>
            <w:spacing w:after="0" w:line="240" w:lineRule="auto"/>
          </w:pPr>
        </w:p>
      </w:tc>
      <w:tc>
        <w:tcPr>
          <w:tcW w:w="2428" w:type="dxa"/>
        </w:tcPr>
        <w:p w14:paraId="213C075B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16F2DF37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7E69FA72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42B9F3D4" w14:textId="77777777" w:rsidR="000E34A3" w:rsidRDefault="000E34A3">
          <w:pPr>
            <w:pStyle w:val="EmptyCellLayoutStyle"/>
            <w:spacing w:after="0" w:line="240" w:lineRule="auto"/>
          </w:pPr>
        </w:p>
      </w:tc>
    </w:tr>
    <w:tr w:rsidR="000E34A3" w14:paraId="788D9A17" w14:textId="77777777">
      <w:tc>
        <w:tcPr>
          <w:tcW w:w="298" w:type="dxa"/>
        </w:tcPr>
        <w:p w14:paraId="158839DA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262016AC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81279FC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37DE868C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6EDC8611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1D1038E2" w14:textId="77777777" w:rsidR="000E34A3" w:rsidRDefault="000E34A3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1262EF93" w14:textId="77777777" w:rsidR="000E34A3" w:rsidRDefault="000E34A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441727398">
    <w:abstractNumId w:val="0"/>
  </w:num>
  <w:num w:numId="2" w16cid:durableId="78186690">
    <w:abstractNumId w:val="1"/>
  </w:num>
  <w:num w:numId="3" w16cid:durableId="64567906">
    <w:abstractNumId w:val="2"/>
  </w:num>
  <w:num w:numId="4" w16cid:durableId="869226466">
    <w:abstractNumId w:val="3"/>
  </w:num>
  <w:num w:numId="5" w16cid:durableId="793140261">
    <w:abstractNumId w:val="4"/>
  </w:num>
  <w:num w:numId="6" w16cid:durableId="914628650">
    <w:abstractNumId w:val="5"/>
  </w:num>
  <w:num w:numId="7" w16cid:durableId="1585843449">
    <w:abstractNumId w:val="6"/>
  </w:num>
  <w:num w:numId="8" w16cid:durableId="1748187605">
    <w:abstractNumId w:val="7"/>
  </w:num>
  <w:num w:numId="9" w16cid:durableId="29451839">
    <w:abstractNumId w:val="8"/>
  </w:num>
  <w:num w:numId="10" w16cid:durableId="1291129588">
    <w:abstractNumId w:val="9"/>
  </w:num>
  <w:num w:numId="11" w16cid:durableId="1363701746">
    <w:abstractNumId w:val="10"/>
  </w:num>
  <w:num w:numId="12" w16cid:durableId="1635790014">
    <w:abstractNumId w:val="11"/>
  </w:num>
  <w:num w:numId="13" w16cid:durableId="896892094">
    <w:abstractNumId w:val="12"/>
  </w:num>
  <w:num w:numId="14" w16cid:durableId="323703319">
    <w:abstractNumId w:val="13"/>
  </w:num>
  <w:num w:numId="15" w16cid:durableId="1618831575">
    <w:abstractNumId w:val="14"/>
  </w:num>
  <w:num w:numId="16" w16cid:durableId="1300573758">
    <w:abstractNumId w:val="15"/>
  </w:num>
  <w:num w:numId="17" w16cid:durableId="1242638046">
    <w:abstractNumId w:val="16"/>
  </w:num>
  <w:num w:numId="18" w16cid:durableId="748384372">
    <w:abstractNumId w:val="17"/>
  </w:num>
  <w:num w:numId="19" w16cid:durableId="1029381152">
    <w:abstractNumId w:val="18"/>
  </w:num>
  <w:num w:numId="20" w16cid:durableId="607734492">
    <w:abstractNumId w:val="19"/>
  </w:num>
  <w:num w:numId="21" w16cid:durableId="4524065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A3"/>
    <w:rsid w:val="000E34A3"/>
    <w:rsid w:val="004E15B6"/>
    <w:rsid w:val="006B51CE"/>
    <w:rsid w:val="0086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9DDB"/>
  <w15:docId w15:val="{D88B8243-7A3C-45C9-9B5B-68883274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ARI_01_NemocnostZaTyden</dc:title>
  <dc:creator>Pánková Jana Bc.</dc:creator>
  <dc:description>Tabulka nemocnosti za vybrané období</dc:description>
  <cp:lastModifiedBy>Pánková Jana Bc.</cp:lastModifiedBy>
  <cp:revision>2</cp:revision>
  <cp:lastPrinted>2026-10-19T06:19:00Z</cp:lastPrinted>
  <dcterms:created xsi:type="dcterms:W3CDTF">2026-10-19T06:20:00Z</dcterms:created>
  <dcterms:modified xsi:type="dcterms:W3CDTF">2026-10-19T06:20:00Z</dcterms:modified>
</cp:coreProperties>
</file>